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792F" w:rsidRDefault="001D0400" w:rsidP="006F792F">
      <w:pPr>
        <w:jc w:val="right"/>
      </w:pPr>
      <w:r w:rsidRPr="001D0400"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3035300</wp:posOffset>
            </wp:positionH>
            <wp:positionV relativeFrom="paragraph">
              <wp:posOffset>-293370</wp:posOffset>
            </wp:positionV>
            <wp:extent cx="633730" cy="674370"/>
            <wp:effectExtent l="19050" t="0" r="0" b="0"/>
            <wp:wrapTight wrapText="bothSides">
              <wp:wrapPolygon edited="0">
                <wp:start x="-649" y="0"/>
                <wp:lineTo x="-649" y="20746"/>
                <wp:lineTo x="21427" y="20746"/>
                <wp:lineTo x="21427" y="0"/>
                <wp:lineTo x="-649" y="0"/>
              </wp:wrapPolygon>
            </wp:wrapTight>
            <wp:docPr id="2" name="Рисунок 2" descr="ГЕРБ_ГИБД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_ГИБДД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730" cy="6743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F792F" w:rsidRDefault="006F792F" w:rsidP="006F792F">
      <w:pPr>
        <w:ind w:firstLine="708"/>
        <w:jc w:val="both"/>
        <w:rPr>
          <w:sz w:val="22"/>
          <w:szCs w:val="22"/>
        </w:rPr>
      </w:pPr>
    </w:p>
    <w:p w:rsidR="006F792F" w:rsidRDefault="006F792F" w:rsidP="006F792F">
      <w:pPr>
        <w:jc w:val="right"/>
        <w:rPr>
          <w:bCs/>
        </w:rPr>
      </w:pPr>
    </w:p>
    <w:p w:rsidR="006F792F" w:rsidRDefault="006F792F" w:rsidP="006F792F">
      <w:pPr>
        <w:jc w:val="right"/>
        <w:rPr>
          <w:bCs/>
        </w:rPr>
      </w:pPr>
      <w:r>
        <w:rPr>
          <w:bCs/>
        </w:rPr>
        <w:t xml:space="preserve">         </w:t>
      </w:r>
    </w:p>
    <w:p w:rsidR="006F792F" w:rsidRDefault="006F792F" w:rsidP="006F792F">
      <w:pPr>
        <w:jc w:val="center"/>
        <w:rPr>
          <w:b/>
          <w:sz w:val="16"/>
          <w:szCs w:val="16"/>
        </w:rPr>
      </w:pPr>
    </w:p>
    <w:p w:rsidR="006F792F" w:rsidRDefault="006F792F" w:rsidP="006F792F">
      <w:pPr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МЕСТНАЯ  АДМИНИСТРАЦИЯ   СЕЛЬСКОГО  ПОСЕЛЕНИЯ  НОВО – </w:t>
      </w:r>
      <w:proofErr w:type="gramStart"/>
      <w:r>
        <w:rPr>
          <w:b/>
          <w:sz w:val="16"/>
          <w:szCs w:val="16"/>
        </w:rPr>
        <w:t>ПОЛТАВСКОЕ</w:t>
      </w:r>
      <w:proofErr w:type="gramEnd"/>
    </w:p>
    <w:p w:rsidR="006F792F" w:rsidRDefault="006F792F" w:rsidP="006F792F">
      <w:pPr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ПРОХЛАДНЕНСКОГО МУНИЦИПАЛЬНОГО РАЙОНА </w:t>
      </w:r>
      <w:proofErr w:type="gramStart"/>
      <w:r>
        <w:rPr>
          <w:b/>
          <w:sz w:val="16"/>
          <w:szCs w:val="16"/>
        </w:rPr>
        <w:t>КАБАРДИНО - БАЛКАРСКОЙ</w:t>
      </w:r>
      <w:proofErr w:type="gramEnd"/>
      <w:r>
        <w:rPr>
          <w:b/>
          <w:sz w:val="16"/>
          <w:szCs w:val="16"/>
        </w:rPr>
        <w:t xml:space="preserve">  РЕСПУБЛИКИ</w:t>
      </w:r>
    </w:p>
    <w:p w:rsidR="006F792F" w:rsidRDefault="006F792F" w:rsidP="006F792F">
      <w:pPr>
        <w:jc w:val="center"/>
        <w:rPr>
          <w:b/>
          <w:sz w:val="16"/>
          <w:szCs w:val="16"/>
        </w:rPr>
      </w:pPr>
    </w:p>
    <w:p w:rsidR="006F792F" w:rsidRDefault="006F792F" w:rsidP="006F792F">
      <w:pPr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>КЪЭБЭРДЕЙ - БАЛЪКЪЭР  РЕСПУБЛИКЭМ  ЩЫ</w:t>
      </w:r>
      <w:proofErr w:type="gramStart"/>
      <w:r>
        <w:rPr>
          <w:b/>
          <w:sz w:val="16"/>
          <w:szCs w:val="16"/>
          <w:lang w:val="en-US"/>
        </w:rPr>
        <w:t>I</w:t>
      </w:r>
      <w:proofErr w:type="gramEnd"/>
      <w:r>
        <w:rPr>
          <w:b/>
          <w:sz w:val="16"/>
          <w:szCs w:val="16"/>
        </w:rPr>
        <w:t>Э  ПРОХЛАДНЭ  МУНИЦИПАЛЬНЭ  РАЙОНЫМ</w:t>
      </w:r>
    </w:p>
    <w:p w:rsidR="006F792F" w:rsidRDefault="006F792F" w:rsidP="006F792F">
      <w:pPr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ЩЫЩ НОВО – ПОЛТАВСКЭ  </w:t>
      </w:r>
      <w:r>
        <w:rPr>
          <w:b/>
          <w:bCs/>
          <w:sz w:val="16"/>
          <w:szCs w:val="16"/>
        </w:rPr>
        <w:t xml:space="preserve">КЪУАЖЭ  ЖЫЛАГЬУЭМ </w:t>
      </w:r>
      <w:r>
        <w:rPr>
          <w:b/>
          <w:sz w:val="16"/>
          <w:szCs w:val="16"/>
        </w:rPr>
        <w:t>И  Щ</w:t>
      </w:r>
      <w:proofErr w:type="gramStart"/>
      <w:r>
        <w:rPr>
          <w:b/>
          <w:sz w:val="16"/>
          <w:szCs w:val="16"/>
          <w:lang w:val="en-US"/>
        </w:rPr>
        <w:t>I</w:t>
      </w:r>
      <w:proofErr w:type="gramEnd"/>
      <w:r>
        <w:rPr>
          <w:b/>
          <w:sz w:val="16"/>
          <w:szCs w:val="16"/>
        </w:rPr>
        <w:t>ЫП</w:t>
      </w:r>
      <w:r>
        <w:rPr>
          <w:b/>
          <w:sz w:val="16"/>
          <w:szCs w:val="16"/>
          <w:lang w:val="en-US"/>
        </w:rPr>
        <w:t>I</w:t>
      </w:r>
      <w:r>
        <w:rPr>
          <w:b/>
          <w:sz w:val="16"/>
          <w:szCs w:val="16"/>
        </w:rPr>
        <w:t>Э  АДМИНИСТРАЦЭ</w:t>
      </w:r>
    </w:p>
    <w:p w:rsidR="006F792F" w:rsidRDefault="006F792F" w:rsidP="006F792F">
      <w:pPr>
        <w:jc w:val="center"/>
        <w:rPr>
          <w:b/>
          <w:sz w:val="16"/>
          <w:szCs w:val="16"/>
        </w:rPr>
      </w:pPr>
    </w:p>
    <w:p w:rsidR="006F792F" w:rsidRDefault="006F792F" w:rsidP="006F792F">
      <w:pPr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>КЪАБАРТЫ – МАЛКЪАР  РЕСПУБЛИКАНЫ  ПРОХЛАДНА МУНИЦИПАЛЬНЫЙ РАЙОНУНУ</w:t>
      </w:r>
    </w:p>
    <w:p w:rsidR="006F792F" w:rsidRDefault="006F792F" w:rsidP="006F792F">
      <w:pPr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НОВО - </w:t>
      </w:r>
      <w:proofErr w:type="gramStart"/>
      <w:r>
        <w:rPr>
          <w:b/>
          <w:sz w:val="16"/>
          <w:szCs w:val="16"/>
        </w:rPr>
        <w:t>ПОЛТАВСКОЕ</w:t>
      </w:r>
      <w:proofErr w:type="gramEnd"/>
      <w:r>
        <w:rPr>
          <w:b/>
          <w:sz w:val="16"/>
          <w:szCs w:val="16"/>
        </w:rPr>
        <w:t xml:space="preserve">  ЭЛ  ПОСЕЛЕНИЯСНЫ  ЖЕР-ЖЕРЛИ  АДМИНИСТРАЦИЯСЫ</w:t>
      </w:r>
    </w:p>
    <w:p w:rsidR="006F792F" w:rsidRDefault="006F792F" w:rsidP="006F792F">
      <w:pPr>
        <w:pStyle w:val="a6"/>
        <w:jc w:val="center"/>
        <w:rPr>
          <w:bCs/>
          <w:sz w:val="16"/>
        </w:rPr>
      </w:pPr>
    </w:p>
    <w:p w:rsidR="006F792F" w:rsidRDefault="006F792F" w:rsidP="006F792F">
      <w:pPr>
        <w:pBdr>
          <w:top w:val="single" w:sz="12" w:space="1" w:color="auto"/>
          <w:bottom w:val="single" w:sz="12" w:space="1" w:color="auto"/>
        </w:pBdr>
        <w:rPr>
          <w:bCs/>
          <w:sz w:val="16"/>
        </w:rPr>
      </w:pPr>
    </w:p>
    <w:p w:rsidR="006F792F" w:rsidRPr="0006702E" w:rsidRDefault="006F792F" w:rsidP="006F792F">
      <w:pPr>
        <w:pStyle w:val="5"/>
        <w:rPr>
          <w:rFonts w:ascii="Times New Roman" w:hAnsi="Times New Roman"/>
          <w:sz w:val="18"/>
          <w:szCs w:val="18"/>
        </w:rPr>
      </w:pPr>
      <w:r w:rsidRPr="0006702E">
        <w:rPr>
          <w:rFonts w:ascii="Times New Roman" w:hAnsi="Times New Roman"/>
          <w:sz w:val="18"/>
          <w:szCs w:val="18"/>
        </w:rPr>
        <w:t>П – и  361017  КБР Прохладненский район  с. Ново-Полтавское  ул. Третьякова  126  тел.  9–99-88</w:t>
      </w:r>
    </w:p>
    <w:p w:rsidR="006F792F" w:rsidRPr="0006702E" w:rsidRDefault="006F792F" w:rsidP="006F792F">
      <w:pPr>
        <w:pStyle w:val="a4"/>
        <w:jc w:val="left"/>
        <w:rPr>
          <w:bCs/>
          <w:sz w:val="20"/>
        </w:rPr>
      </w:pPr>
    </w:p>
    <w:p w:rsidR="006F792F" w:rsidRDefault="000A37A5" w:rsidP="006F792F">
      <w:pPr>
        <w:pStyle w:val="a4"/>
        <w:jc w:val="left"/>
        <w:rPr>
          <w:b/>
          <w:sz w:val="22"/>
          <w:szCs w:val="22"/>
        </w:rPr>
      </w:pPr>
      <w:r>
        <w:rPr>
          <w:sz w:val="24"/>
          <w:szCs w:val="24"/>
        </w:rPr>
        <w:t>30.03.2023</w:t>
      </w:r>
      <w:r w:rsidR="006F792F">
        <w:rPr>
          <w:sz w:val="24"/>
          <w:szCs w:val="24"/>
        </w:rPr>
        <w:t xml:space="preserve"> г</w:t>
      </w:r>
      <w:r w:rsidR="006F792F">
        <w:rPr>
          <w:b/>
          <w:sz w:val="24"/>
          <w:szCs w:val="24"/>
        </w:rPr>
        <w:t xml:space="preserve">.           </w:t>
      </w:r>
      <w:r w:rsidR="006F792F">
        <w:rPr>
          <w:b/>
          <w:sz w:val="22"/>
          <w:szCs w:val="22"/>
        </w:rPr>
        <w:t xml:space="preserve">                                                            </w:t>
      </w:r>
      <w:r w:rsidR="001D0400">
        <w:rPr>
          <w:b/>
          <w:sz w:val="22"/>
          <w:szCs w:val="22"/>
        </w:rPr>
        <w:t xml:space="preserve">              ПОСТАНОВЛЕНИЕ № </w:t>
      </w:r>
      <w:r w:rsidR="0006702E">
        <w:rPr>
          <w:b/>
          <w:sz w:val="22"/>
          <w:szCs w:val="22"/>
        </w:rPr>
        <w:t>1</w:t>
      </w:r>
      <w:r>
        <w:rPr>
          <w:b/>
          <w:sz w:val="22"/>
          <w:szCs w:val="22"/>
        </w:rPr>
        <w:t>7</w:t>
      </w:r>
      <w:r w:rsidR="006F792F">
        <w:rPr>
          <w:b/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                                             </w:t>
      </w:r>
    </w:p>
    <w:p w:rsidR="006F792F" w:rsidRDefault="00C20251" w:rsidP="00C20251">
      <w:pPr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       </w:t>
      </w:r>
      <w:r w:rsidR="001A5432">
        <w:rPr>
          <w:b/>
        </w:rPr>
        <w:t xml:space="preserve">  </w:t>
      </w:r>
      <w:r>
        <w:rPr>
          <w:b/>
        </w:rPr>
        <w:t>ПОСТАНОВЛЕНЭ</w:t>
      </w:r>
      <w:r w:rsidR="006F792F">
        <w:rPr>
          <w:b/>
        </w:rPr>
        <w:t xml:space="preserve">   №___ </w:t>
      </w:r>
    </w:p>
    <w:p w:rsidR="006F792F" w:rsidRDefault="006F792F" w:rsidP="006F792F">
      <w:pPr>
        <w:rPr>
          <w:b/>
        </w:rPr>
      </w:pPr>
      <w:r>
        <w:rPr>
          <w:b/>
        </w:rPr>
        <w:t xml:space="preserve">             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      </w:t>
      </w:r>
      <w:r w:rsidR="00C20251">
        <w:rPr>
          <w:b/>
        </w:rPr>
        <w:t xml:space="preserve"> БЕГИМ</w:t>
      </w:r>
      <w:r>
        <w:rPr>
          <w:b/>
        </w:rPr>
        <w:t xml:space="preserve">   №___</w:t>
      </w:r>
    </w:p>
    <w:p w:rsidR="006F792F" w:rsidRDefault="006F792F" w:rsidP="006F792F">
      <w:pPr>
        <w:rPr>
          <w:color w:val="000000"/>
          <w:sz w:val="28"/>
          <w:szCs w:val="28"/>
        </w:rPr>
      </w:pPr>
    </w:p>
    <w:p w:rsidR="006F792F" w:rsidRPr="0032097C" w:rsidRDefault="000A37A5" w:rsidP="006F792F">
      <w:pPr>
        <w:rPr>
          <w:sz w:val="28"/>
          <w:szCs w:val="28"/>
        </w:rPr>
      </w:pPr>
      <w:r>
        <w:rPr>
          <w:b/>
          <w:sz w:val="24"/>
        </w:rPr>
        <w:t xml:space="preserve"> О внесении изменений в </w:t>
      </w:r>
      <w:proofErr w:type="spellStart"/>
      <w:r>
        <w:rPr>
          <w:b/>
          <w:sz w:val="24"/>
        </w:rPr>
        <w:t>Пстановление</w:t>
      </w:r>
      <w:proofErr w:type="spellEnd"/>
      <w:r>
        <w:rPr>
          <w:b/>
          <w:sz w:val="24"/>
        </w:rPr>
        <w:t xml:space="preserve"> №19 от 21.02.2018г. «</w:t>
      </w:r>
      <w:r w:rsidR="0006702E">
        <w:rPr>
          <w:b/>
          <w:sz w:val="24"/>
        </w:rPr>
        <w:t xml:space="preserve">Об утверждении порядка проведения приемки товаров (работ, услуг), поставляемых (выполняемых, оказываемых) по государственным (муниципальным контрактам), заключенным для нужд местной администрации сельского поселения </w:t>
      </w:r>
      <w:proofErr w:type="gramStart"/>
      <w:r w:rsidR="0006702E">
        <w:rPr>
          <w:b/>
          <w:sz w:val="24"/>
        </w:rPr>
        <w:t>Ново-Полтавское</w:t>
      </w:r>
      <w:proofErr w:type="gramEnd"/>
      <w:r w:rsidR="0006702E">
        <w:rPr>
          <w:b/>
          <w:sz w:val="24"/>
        </w:rPr>
        <w:t xml:space="preserve"> </w:t>
      </w:r>
      <w:proofErr w:type="spellStart"/>
      <w:r w:rsidR="0006702E">
        <w:rPr>
          <w:b/>
          <w:sz w:val="24"/>
        </w:rPr>
        <w:t>Прохладненского</w:t>
      </w:r>
      <w:proofErr w:type="spellEnd"/>
      <w:r w:rsidR="0006702E">
        <w:rPr>
          <w:b/>
          <w:sz w:val="24"/>
        </w:rPr>
        <w:t xml:space="preserve"> муниципального района КБР</w:t>
      </w:r>
      <w:r>
        <w:rPr>
          <w:b/>
          <w:sz w:val="24"/>
        </w:rPr>
        <w:t>»</w:t>
      </w:r>
    </w:p>
    <w:p w:rsidR="0032097C" w:rsidRDefault="0032097C" w:rsidP="006F792F">
      <w:pPr>
        <w:pStyle w:val="a3"/>
        <w:spacing w:before="0" w:beforeAutospacing="0" w:after="0" w:afterAutospacing="0"/>
        <w:ind w:firstLine="708"/>
        <w:jc w:val="both"/>
        <w:rPr>
          <w:color w:val="000000"/>
        </w:rPr>
      </w:pPr>
    </w:p>
    <w:p w:rsidR="0006702E" w:rsidRPr="0006702E" w:rsidRDefault="0006702E" w:rsidP="0006702E">
      <w:pPr>
        <w:rPr>
          <w:sz w:val="28"/>
          <w:szCs w:val="28"/>
        </w:rPr>
      </w:pPr>
      <w:r>
        <w:rPr>
          <w:sz w:val="24"/>
        </w:rPr>
        <w:t>В целях реализации норм Федерального закона от 05.04.2015 года №44-ФЗ «О контрактной  системе в сфере закупок товаров, работ, услуг для обеспечения государственных и муниципальных нужд», в рамках осуществления закупок товаров, работ, услуг для обеспечения государственных (муниципальных) нужд образовательного учреждения</w:t>
      </w:r>
      <w:r w:rsidRPr="0006702E">
        <w:rPr>
          <w:b/>
          <w:sz w:val="24"/>
        </w:rPr>
        <w:t xml:space="preserve"> </w:t>
      </w:r>
      <w:r w:rsidRPr="0006702E">
        <w:rPr>
          <w:sz w:val="24"/>
        </w:rPr>
        <w:t xml:space="preserve">местная администрация сельского поселения </w:t>
      </w:r>
      <w:proofErr w:type="gramStart"/>
      <w:r w:rsidRPr="0006702E">
        <w:rPr>
          <w:sz w:val="24"/>
        </w:rPr>
        <w:t>Ново-Полтавское</w:t>
      </w:r>
      <w:proofErr w:type="gramEnd"/>
      <w:r w:rsidRPr="0006702E">
        <w:rPr>
          <w:sz w:val="24"/>
        </w:rPr>
        <w:t xml:space="preserve"> Прохладненского муниципального района КБР</w:t>
      </w:r>
    </w:p>
    <w:p w:rsidR="006F792F" w:rsidRDefault="00C20251" w:rsidP="000A37A5">
      <w:pPr>
        <w:pStyle w:val="a3"/>
        <w:spacing w:before="0" w:beforeAutospacing="0" w:after="0" w:afterAutospacing="0"/>
        <w:rPr>
          <w:sz w:val="28"/>
          <w:szCs w:val="28"/>
        </w:rPr>
      </w:pPr>
      <w:proofErr w:type="gramStart"/>
      <w:r>
        <w:rPr>
          <w:sz w:val="28"/>
          <w:szCs w:val="28"/>
        </w:rPr>
        <w:t>п</w:t>
      </w:r>
      <w:proofErr w:type="gramEnd"/>
      <w:r w:rsidR="006F792F" w:rsidRPr="0032097C">
        <w:rPr>
          <w:sz w:val="28"/>
          <w:szCs w:val="28"/>
        </w:rPr>
        <w:t xml:space="preserve"> о с т а н о в л я е т:</w:t>
      </w:r>
    </w:p>
    <w:p w:rsidR="00FB414D" w:rsidRPr="0032097C" w:rsidRDefault="00FB414D" w:rsidP="006F792F">
      <w:pPr>
        <w:pStyle w:val="a3"/>
        <w:spacing w:before="0" w:beforeAutospacing="0" w:after="0" w:afterAutospacing="0"/>
        <w:ind w:firstLine="708"/>
        <w:jc w:val="center"/>
        <w:rPr>
          <w:sz w:val="28"/>
          <w:szCs w:val="28"/>
        </w:rPr>
      </w:pPr>
    </w:p>
    <w:p w:rsidR="000A37A5" w:rsidRDefault="000A37A5" w:rsidP="000A37A5">
      <w:pPr>
        <w:pStyle w:val="ab"/>
        <w:numPr>
          <w:ilvl w:val="0"/>
          <w:numId w:val="7"/>
        </w:numPr>
        <w:tabs>
          <w:tab w:val="left" w:pos="0"/>
          <w:tab w:val="left" w:pos="30"/>
        </w:tabs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Внести изменения в </w:t>
      </w:r>
      <w:r w:rsidR="0006702E" w:rsidRPr="00FB414D">
        <w:rPr>
          <w:rFonts w:ascii="Times New Roman" w:hAnsi="Times New Roman"/>
          <w:sz w:val="24"/>
          <w:szCs w:val="24"/>
        </w:rPr>
        <w:t xml:space="preserve">Порядок приемки товаров, работ, услуг  в местной администрации сельского поселения </w:t>
      </w:r>
      <w:proofErr w:type="gramStart"/>
      <w:r w:rsidR="0006702E" w:rsidRPr="00FB414D">
        <w:rPr>
          <w:rFonts w:ascii="Times New Roman" w:hAnsi="Times New Roman"/>
          <w:sz w:val="24"/>
          <w:szCs w:val="24"/>
        </w:rPr>
        <w:t>Ново-Полтавское</w:t>
      </w:r>
      <w:proofErr w:type="gramEnd"/>
      <w:r w:rsidR="0006702E" w:rsidRPr="00FB414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6702E" w:rsidRPr="00FB414D">
        <w:rPr>
          <w:rFonts w:ascii="Times New Roman" w:hAnsi="Times New Roman"/>
          <w:sz w:val="24"/>
          <w:szCs w:val="24"/>
        </w:rPr>
        <w:t>Прохладненского</w:t>
      </w:r>
      <w:proofErr w:type="spellEnd"/>
      <w:r w:rsidR="0006702E" w:rsidRPr="00FB414D">
        <w:rPr>
          <w:rFonts w:ascii="Times New Roman" w:hAnsi="Times New Roman"/>
          <w:sz w:val="24"/>
          <w:szCs w:val="24"/>
        </w:rPr>
        <w:t xml:space="preserve"> муниципального района КБР</w:t>
      </w:r>
      <w:r>
        <w:rPr>
          <w:rFonts w:ascii="Times New Roman" w:hAnsi="Times New Roman"/>
          <w:sz w:val="24"/>
          <w:szCs w:val="24"/>
        </w:rPr>
        <w:t>:</w:t>
      </w:r>
    </w:p>
    <w:p w:rsidR="0006702E" w:rsidRDefault="000A37A5" w:rsidP="000A37A5">
      <w:pPr>
        <w:pStyle w:val="ab"/>
        <w:tabs>
          <w:tab w:val="left" w:pos="0"/>
          <w:tab w:val="left" w:pos="30"/>
        </w:tabs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06702E" w:rsidRPr="000A37A5">
        <w:rPr>
          <w:rFonts w:ascii="Times New Roman" w:hAnsi="Times New Roman"/>
          <w:sz w:val="24"/>
          <w:szCs w:val="24"/>
        </w:rPr>
        <w:t>Приложение №</w:t>
      </w:r>
      <w:r>
        <w:rPr>
          <w:rFonts w:ascii="Times New Roman" w:hAnsi="Times New Roman"/>
          <w:sz w:val="24"/>
          <w:szCs w:val="24"/>
        </w:rPr>
        <w:t>3 изложить в новой редакции.</w:t>
      </w:r>
    </w:p>
    <w:p w:rsidR="000A37A5" w:rsidRDefault="000A37A5" w:rsidP="000A37A5">
      <w:pPr>
        <w:autoSpaceDE w:val="0"/>
        <w:jc w:val="right"/>
        <w:rPr>
          <w:b/>
          <w:sz w:val="24"/>
        </w:rPr>
      </w:pPr>
      <w:bookmarkStart w:id="0" w:name="_GoBack"/>
      <w:bookmarkEnd w:id="0"/>
      <w:r>
        <w:rPr>
          <w:b/>
          <w:sz w:val="24"/>
        </w:rPr>
        <w:t>Приложение 3</w:t>
      </w:r>
    </w:p>
    <w:p w:rsidR="000A37A5" w:rsidRPr="00333A75" w:rsidRDefault="000A37A5" w:rsidP="000A37A5">
      <w:pPr>
        <w:autoSpaceDE w:val="0"/>
        <w:jc w:val="right"/>
        <w:rPr>
          <w:sz w:val="24"/>
        </w:rPr>
      </w:pPr>
    </w:p>
    <w:p w:rsidR="000A37A5" w:rsidRPr="0032097C" w:rsidRDefault="000A37A5" w:rsidP="000A37A5">
      <w:pPr>
        <w:jc w:val="center"/>
        <w:rPr>
          <w:sz w:val="28"/>
          <w:szCs w:val="28"/>
        </w:rPr>
      </w:pPr>
      <w:r>
        <w:rPr>
          <w:b/>
          <w:sz w:val="24"/>
        </w:rPr>
        <w:t xml:space="preserve">Комиссия по проведению приемки товаров (работ, услуг), поставляемых (выполняемых, оказываемых) по государственным (муниципальным контрактам), заключенным для нужд местной администрации сельского поселения </w:t>
      </w:r>
      <w:proofErr w:type="gramStart"/>
      <w:r>
        <w:rPr>
          <w:b/>
          <w:sz w:val="24"/>
        </w:rPr>
        <w:t>Ново-Полтавское</w:t>
      </w:r>
      <w:proofErr w:type="gram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Прохладненского</w:t>
      </w:r>
      <w:proofErr w:type="spellEnd"/>
      <w:r>
        <w:rPr>
          <w:b/>
          <w:sz w:val="24"/>
        </w:rPr>
        <w:t xml:space="preserve"> муниципального района КБР</w:t>
      </w:r>
    </w:p>
    <w:p w:rsidR="000A37A5" w:rsidRDefault="000A37A5" w:rsidP="000A37A5">
      <w:pPr>
        <w:pStyle w:val="4"/>
        <w:shd w:val="clear" w:color="auto" w:fill="auto"/>
        <w:spacing w:after="0" w:line="240" w:lineRule="exact"/>
        <w:jc w:val="left"/>
        <w:rPr>
          <w:color w:val="000000"/>
          <w:sz w:val="24"/>
          <w:szCs w:val="24"/>
        </w:rPr>
      </w:pPr>
    </w:p>
    <w:p w:rsidR="000A37A5" w:rsidRDefault="000A37A5" w:rsidP="000A37A5">
      <w:pPr>
        <w:pStyle w:val="4"/>
        <w:shd w:val="clear" w:color="auto" w:fill="auto"/>
        <w:spacing w:after="0" w:line="240" w:lineRule="exact"/>
        <w:jc w:val="left"/>
        <w:rPr>
          <w:color w:val="000000"/>
          <w:sz w:val="24"/>
          <w:szCs w:val="24"/>
        </w:rPr>
      </w:pPr>
    </w:p>
    <w:p w:rsidR="000A37A5" w:rsidRDefault="000A37A5" w:rsidP="000A37A5">
      <w:pPr>
        <w:pStyle w:val="4"/>
        <w:numPr>
          <w:ilvl w:val="0"/>
          <w:numId w:val="15"/>
        </w:numPr>
        <w:shd w:val="clear" w:color="auto" w:fill="auto"/>
        <w:spacing w:after="0" w:line="240" w:lineRule="exact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Председатель комиссии:  Махонин Д.А. – </w:t>
      </w:r>
      <w:r>
        <w:rPr>
          <w:color w:val="000000"/>
          <w:sz w:val="24"/>
          <w:szCs w:val="24"/>
        </w:rPr>
        <w:t>Глава</w:t>
      </w:r>
      <w:r>
        <w:rPr>
          <w:color w:val="000000"/>
          <w:sz w:val="24"/>
          <w:szCs w:val="24"/>
        </w:rPr>
        <w:t xml:space="preserve"> местной администрации;</w:t>
      </w:r>
    </w:p>
    <w:p w:rsidR="000A37A5" w:rsidRDefault="000A37A5" w:rsidP="000A37A5">
      <w:pPr>
        <w:pStyle w:val="4"/>
        <w:numPr>
          <w:ilvl w:val="0"/>
          <w:numId w:val="15"/>
        </w:numPr>
        <w:shd w:val="clear" w:color="auto" w:fill="auto"/>
        <w:spacing w:after="0" w:line="240" w:lineRule="exact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Члены комиссии:</w:t>
      </w:r>
    </w:p>
    <w:p w:rsidR="000A37A5" w:rsidRDefault="000A37A5" w:rsidP="000A37A5">
      <w:pPr>
        <w:pStyle w:val="4"/>
        <w:shd w:val="clear" w:color="auto" w:fill="auto"/>
        <w:spacing w:after="0" w:line="240" w:lineRule="exact"/>
        <w:ind w:left="720"/>
        <w:jc w:val="left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Русакевич</w:t>
      </w:r>
      <w:proofErr w:type="spellEnd"/>
      <w:r>
        <w:rPr>
          <w:color w:val="000000"/>
          <w:sz w:val="24"/>
          <w:szCs w:val="24"/>
        </w:rPr>
        <w:t xml:space="preserve"> Е.Ф.- главный бухгалтер;</w:t>
      </w:r>
    </w:p>
    <w:p w:rsidR="000A37A5" w:rsidRDefault="000A37A5" w:rsidP="000A37A5">
      <w:pPr>
        <w:pStyle w:val="4"/>
        <w:shd w:val="clear" w:color="auto" w:fill="auto"/>
        <w:spacing w:after="0" w:line="240" w:lineRule="exact"/>
        <w:ind w:left="720"/>
        <w:jc w:val="left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Стефанова</w:t>
      </w:r>
      <w:proofErr w:type="spellEnd"/>
      <w:r>
        <w:rPr>
          <w:color w:val="000000"/>
          <w:sz w:val="24"/>
          <w:szCs w:val="24"/>
        </w:rPr>
        <w:t xml:space="preserve"> И.А. – главный специалист;</w:t>
      </w:r>
    </w:p>
    <w:p w:rsidR="000A37A5" w:rsidRDefault="000A37A5" w:rsidP="000A37A5">
      <w:pPr>
        <w:pStyle w:val="4"/>
        <w:shd w:val="clear" w:color="auto" w:fill="auto"/>
        <w:spacing w:after="0" w:line="240" w:lineRule="exact"/>
        <w:ind w:left="720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Попова Н.В.</w:t>
      </w:r>
      <w:r w:rsidRPr="00C04C80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– главный специалист;</w:t>
      </w:r>
    </w:p>
    <w:p w:rsidR="000A37A5" w:rsidRPr="000A37A5" w:rsidRDefault="000A37A5" w:rsidP="000A37A5">
      <w:pPr>
        <w:pStyle w:val="4"/>
        <w:shd w:val="clear" w:color="auto" w:fill="auto"/>
        <w:spacing w:after="0" w:line="240" w:lineRule="exact"/>
        <w:ind w:left="720"/>
        <w:jc w:val="left"/>
        <w:rPr>
          <w:color w:val="000000"/>
          <w:sz w:val="24"/>
          <w:szCs w:val="24"/>
        </w:rPr>
      </w:pPr>
    </w:p>
    <w:p w:rsidR="000A37A5" w:rsidRPr="000A37A5" w:rsidRDefault="000A37A5" w:rsidP="000A37A5">
      <w:pPr>
        <w:pStyle w:val="a9"/>
        <w:numPr>
          <w:ilvl w:val="0"/>
          <w:numId w:val="7"/>
        </w:numPr>
        <w:rPr>
          <w:sz w:val="24"/>
          <w:szCs w:val="24"/>
        </w:rPr>
      </w:pPr>
      <w:r w:rsidRPr="000A37A5">
        <w:rPr>
          <w:bCs/>
          <w:sz w:val="24"/>
          <w:szCs w:val="24"/>
        </w:rPr>
        <w:t xml:space="preserve">Настоящее постановление </w:t>
      </w:r>
      <w:r w:rsidRPr="000A37A5">
        <w:rPr>
          <w:sz w:val="24"/>
          <w:szCs w:val="24"/>
        </w:rPr>
        <w:t xml:space="preserve">обнародовать </w:t>
      </w:r>
      <w:r>
        <w:rPr>
          <w:sz w:val="24"/>
          <w:szCs w:val="24"/>
        </w:rPr>
        <w:t>в соответствии с Уставом.</w:t>
      </w:r>
    </w:p>
    <w:p w:rsidR="000A37A5" w:rsidRPr="000A37A5" w:rsidRDefault="000A37A5" w:rsidP="000A37A5">
      <w:pPr>
        <w:pStyle w:val="a9"/>
        <w:rPr>
          <w:sz w:val="24"/>
          <w:szCs w:val="24"/>
        </w:rPr>
      </w:pPr>
      <w:r w:rsidRPr="000A37A5">
        <w:rPr>
          <w:color w:val="000000"/>
          <w:sz w:val="24"/>
          <w:szCs w:val="24"/>
        </w:rPr>
        <w:t xml:space="preserve">     </w:t>
      </w:r>
      <w:r w:rsidRPr="000A37A5">
        <w:rPr>
          <w:color w:val="000000"/>
          <w:sz w:val="24"/>
          <w:szCs w:val="24"/>
        </w:rPr>
        <w:t>3</w:t>
      </w:r>
      <w:r w:rsidRPr="000A37A5">
        <w:rPr>
          <w:color w:val="000000"/>
          <w:sz w:val="24"/>
          <w:szCs w:val="24"/>
        </w:rPr>
        <w:t xml:space="preserve">.  </w:t>
      </w:r>
      <w:proofErr w:type="gramStart"/>
      <w:r w:rsidRPr="000A37A5">
        <w:rPr>
          <w:color w:val="000000"/>
          <w:sz w:val="24"/>
          <w:szCs w:val="24"/>
        </w:rPr>
        <w:t>Контроль  за</w:t>
      </w:r>
      <w:proofErr w:type="gramEnd"/>
      <w:r w:rsidRPr="000A37A5">
        <w:rPr>
          <w:color w:val="000000"/>
          <w:sz w:val="24"/>
          <w:szCs w:val="24"/>
        </w:rPr>
        <w:t xml:space="preserve"> исполнением настоящего постановления  оставляю за собой.</w:t>
      </w:r>
    </w:p>
    <w:p w:rsidR="000A37A5" w:rsidRPr="000A37A5" w:rsidRDefault="000A37A5" w:rsidP="000A37A5">
      <w:pPr>
        <w:pStyle w:val="a9"/>
        <w:rPr>
          <w:bCs/>
          <w:color w:val="000000"/>
          <w:sz w:val="24"/>
          <w:szCs w:val="24"/>
        </w:rPr>
      </w:pPr>
      <w:r w:rsidRPr="000A37A5">
        <w:rPr>
          <w:bCs/>
          <w:color w:val="000000"/>
          <w:sz w:val="24"/>
          <w:szCs w:val="24"/>
        </w:rPr>
        <w:t xml:space="preserve">     </w:t>
      </w:r>
      <w:r w:rsidRPr="000A37A5">
        <w:rPr>
          <w:bCs/>
          <w:color w:val="000000"/>
          <w:sz w:val="24"/>
          <w:szCs w:val="24"/>
        </w:rPr>
        <w:t>4</w:t>
      </w:r>
      <w:r w:rsidRPr="000A37A5">
        <w:rPr>
          <w:bCs/>
          <w:color w:val="000000"/>
          <w:sz w:val="24"/>
          <w:szCs w:val="24"/>
        </w:rPr>
        <w:t>.  Постановление вступает в  законную силу с 01.0</w:t>
      </w:r>
      <w:r w:rsidRPr="000A37A5">
        <w:rPr>
          <w:bCs/>
          <w:color w:val="000000"/>
          <w:sz w:val="24"/>
          <w:szCs w:val="24"/>
        </w:rPr>
        <w:t>1</w:t>
      </w:r>
      <w:r w:rsidRPr="000A37A5">
        <w:rPr>
          <w:bCs/>
          <w:color w:val="000000"/>
          <w:sz w:val="24"/>
          <w:szCs w:val="24"/>
        </w:rPr>
        <w:t>.202</w:t>
      </w:r>
      <w:r w:rsidRPr="000A37A5">
        <w:rPr>
          <w:bCs/>
          <w:color w:val="000000"/>
          <w:sz w:val="24"/>
          <w:szCs w:val="24"/>
        </w:rPr>
        <w:t>3</w:t>
      </w:r>
      <w:r w:rsidRPr="000A37A5">
        <w:rPr>
          <w:bCs/>
          <w:color w:val="000000"/>
          <w:sz w:val="24"/>
          <w:szCs w:val="24"/>
        </w:rPr>
        <w:t>г.</w:t>
      </w:r>
    </w:p>
    <w:p w:rsidR="006F792F" w:rsidRPr="00FB414D" w:rsidRDefault="006F792F" w:rsidP="006F792F">
      <w:pPr>
        <w:rPr>
          <w:sz w:val="24"/>
          <w:szCs w:val="24"/>
        </w:rPr>
      </w:pPr>
    </w:p>
    <w:p w:rsidR="001D0400" w:rsidRPr="00FB414D" w:rsidRDefault="000A37A5" w:rsidP="001D0400">
      <w:pPr>
        <w:rPr>
          <w:sz w:val="24"/>
          <w:szCs w:val="24"/>
        </w:rPr>
      </w:pPr>
      <w:r>
        <w:rPr>
          <w:sz w:val="24"/>
          <w:szCs w:val="24"/>
        </w:rPr>
        <w:t xml:space="preserve">Глава </w:t>
      </w:r>
      <w:proofErr w:type="spellStart"/>
      <w:r w:rsidR="001D0400" w:rsidRPr="00FB414D">
        <w:rPr>
          <w:sz w:val="24"/>
          <w:szCs w:val="24"/>
        </w:rPr>
        <w:t>с.п</w:t>
      </w:r>
      <w:proofErr w:type="spellEnd"/>
      <w:r w:rsidR="001D0400" w:rsidRPr="00FB414D">
        <w:rPr>
          <w:sz w:val="24"/>
          <w:szCs w:val="24"/>
        </w:rPr>
        <w:t>. Ново-Полтавское</w:t>
      </w:r>
    </w:p>
    <w:p w:rsidR="00C20251" w:rsidRDefault="001D0400" w:rsidP="00FB414D">
      <w:pPr>
        <w:rPr>
          <w:sz w:val="24"/>
          <w:szCs w:val="24"/>
        </w:rPr>
      </w:pPr>
      <w:r w:rsidRPr="00FB414D">
        <w:rPr>
          <w:sz w:val="24"/>
          <w:szCs w:val="24"/>
        </w:rPr>
        <w:t xml:space="preserve">Прохладненского муниципального района КБР                         </w:t>
      </w:r>
      <w:r w:rsidR="00FB414D">
        <w:rPr>
          <w:sz w:val="24"/>
          <w:szCs w:val="24"/>
        </w:rPr>
        <w:t xml:space="preserve">                 </w:t>
      </w:r>
      <w:r w:rsidRPr="00FB414D">
        <w:rPr>
          <w:sz w:val="24"/>
          <w:szCs w:val="24"/>
        </w:rPr>
        <w:t xml:space="preserve">  </w:t>
      </w:r>
      <w:r w:rsidR="00BC4267" w:rsidRPr="00FB414D">
        <w:rPr>
          <w:sz w:val="24"/>
          <w:szCs w:val="24"/>
        </w:rPr>
        <w:t>Д.А.Махонин</w:t>
      </w:r>
      <w:r w:rsidRPr="00FB414D">
        <w:rPr>
          <w:sz w:val="24"/>
          <w:szCs w:val="24"/>
        </w:rPr>
        <w:t xml:space="preserve">   </w:t>
      </w:r>
    </w:p>
    <w:p w:rsidR="00FB414D" w:rsidRDefault="00FB414D" w:rsidP="00FB414D">
      <w:pPr>
        <w:rPr>
          <w:sz w:val="24"/>
          <w:szCs w:val="24"/>
        </w:rPr>
      </w:pPr>
    </w:p>
    <w:p w:rsidR="00FB414D" w:rsidRDefault="00FB414D" w:rsidP="00FB414D">
      <w:pPr>
        <w:rPr>
          <w:sz w:val="24"/>
          <w:szCs w:val="24"/>
        </w:rPr>
      </w:pPr>
    </w:p>
    <w:p w:rsidR="00FB414D" w:rsidRDefault="00FB414D" w:rsidP="00FB414D">
      <w:pPr>
        <w:rPr>
          <w:sz w:val="24"/>
          <w:szCs w:val="24"/>
        </w:rPr>
      </w:pPr>
    </w:p>
    <w:p w:rsidR="00C20251" w:rsidRDefault="00C20251" w:rsidP="00C20251">
      <w:pPr>
        <w:pStyle w:val="4"/>
        <w:shd w:val="clear" w:color="auto" w:fill="auto"/>
        <w:spacing w:after="0" w:line="240" w:lineRule="exact"/>
        <w:ind w:left="4020"/>
        <w:rPr>
          <w:spacing w:val="0"/>
          <w:sz w:val="28"/>
          <w:szCs w:val="28"/>
          <w:lang w:eastAsia="ru-RU"/>
        </w:rPr>
      </w:pPr>
    </w:p>
    <w:p w:rsidR="00C20251" w:rsidRDefault="00C20251" w:rsidP="00C20251">
      <w:pPr>
        <w:pStyle w:val="4"/>
        <w:shd w:val="clear" w:color="auto" w:fill="auto"/>
        <w:spacing w:after="0" w:line="240" w:lineRule="exact"/>
        <w:ind w:left="4020"/>
        <w:jc w:val="left"/>
        <w:rPr>
          <w:color w:val="000000"/>
          <w:sz w:val="28"/>
          <w:szCs w:val="28"/>
        </w:rPr>
      </w:pPr>
    </w:p>
    <w:p w:rsidR="00FB414D" w:rsidRDefault="00FB414D" w:rsidP="00FB414D">
      <w:pPr>
        <w:jc w:val="center"/>
        <w:rPr>
          <w:b/>
          <w:sz w:val="24"/>
        </w:rPr>
      </w:pPr>
    </w:p>
    <w:p w:rsidR="00FB414D" w:rsidRPr="00333A75" w:rsidRDefault="00FB414D" w:rsidP="00FB414D">
      <w:pPr>
        <w:autoSpaceDE w:val="0"/>
        <w:jc w:val="both"/>
        <w:rPr>
          <w:sz w:val="24"/>
        </w:rPr>
      </w:pPr>
    </w:p>
    <w:p w:rsidR="00FB414D" w:rsidRDefault="00FB414D" w:rsidP="00FB414D">
      <w:pPr>
        <w:autoSpaceDE w:val="0"/>
        <w:jc w:val="both"/>
        <w:rPr>
          <w:sz w:val="24"/>
        </w:rPr>
      </w:pPr>
    </w:p>
    <w:p w:rsidR="00C04C80" w:rsidRDefault="00C04C80" w:rsidP="00FB414D">
      <w:pPr>
        <w:autoSpaceDE w:val="0"/>
        <w:jc w:val="both"/>
        <w:rPr>
          <w:sz w:val="24"/>
        </w:rPr>
      </w:pPr>
    </w:p>
    <w:p w:rsidR="00C04C80" w:rsidRDefault="00C04C80" w:rsidP="00FB414D">
      <w:pPr>
        <w:autoSpaceDE w:val="0"/>
        <w:jc w:val="both"/>
        <w:rPr>
          <w:sz w:val="24"/>
        </w:rPr>
      </w:pPr>
    </w:p>
    <w:p w:rsidR="00C04C80" w:rsidRDefault="00C04C80" w:rsidP="00FB414D">
      <w:pPr>
        <w:autoSpaceDE w:val="0"/>
        <w:jc w:val="both"/>
        <w:rPr>
          <w:sz w:val="24"/>
        </w:rPr>
      </w:pPr>
    </w:p>
    <w:p w:rsidR="00C04C80" w:rsidRDefault="00C04C80" w:rsidP="00FB414D">
      <w:pPr>
        <w:autoSpaceDE w:val="0"/>
        <w:jc w:val="both"/>
        <w:rPr>
          <w:sz w:val="24"/>
        </w:rPr>
      </w:pPr>
    </w:p>
    <w:p w:rsidR="00C04C80" w:rsidRDefault="00C04C80" w:rsidP="00FB414D">
      <w:pPr>
        <w:autoSpaceDE w:val="0"/>
        <w:jc w:val="both"/>
        <w:rPr>
          <w:sz w:val="24"/>
        </w:rPr>
      </w:pPr>
    </w:p>
    <w:p w:rsidR="00C04C80" w:rsidRDefault="00C04C80" w:rsidP="00FB414D">
      <w:pPr>
        <w:autoSpaceDE w:val="0"/>
        <w:jc w:val="both"/>
        <w:rPr>
          <w:sz w:val="24"/>
        </w:rPr>
      </w:pPr>
    </w:p>
    <w:p w:rsidR="00C04C80" w:rsidRDefault="00C04C80" w:rsidP="00FB414D">
      <w:pPr>
        <w:autoSpaceDE w:val="0"/>
        <w:jc w:val="both"/>
        <w:rPr>
          <w:sz w:val="24"/>
        </w:rPr>
      </w:pPr>
    </w:p>
    <w:p w:rsidR="00C04C80" w:rsidRDefault="00C04C80" w:rsidP="00FB414D">
      <w:pPr>
        <w:autoSpaceDE w:val="0"/>
        <w:jc w:val="both"/>
        <w:rPr>
          <w:sz w:val="24"/>
        </w:rPr>
      </w:pPr>
    </w:p>
    <w:p w:rsidR="00C04C80" w:rsidRDefault="00C04C80" w:rsidP="00FB414D">
      <w:pPr>
        <w:autoSpaceDE w:val="0"/>
        <w:jc w:val="both"/>
        <w:rPr>
          <w:sz w:val="24"/>
        </w:rPr>
      </w:pPr>
    </w:p>
    <w:p w:rsidR="00C04C80" w:rsidRDefault="00C04C80" w:rsidP="00FB414D">
      <w:pPr>
        <w:autoSpaceDE w:val="0"/>
        <w:jc w:val="both"/>
        <w:rPr>
          <w:sz w:val="24"/>
        </w:rPr>
      </w:pPr>
    </w:p>
    <w:p w:rsidR="00C04C80" w:rsidRDefault="00C04C80" w:rsidP="00FB414D">
      <w:pPr>
        <w:autoSpaceDE w:val="0"/>
        <w:jc w:val="both"/>
        <w:rPr>
          <w:sz w:val="24"/>
        </w:rPr>
      </w:pPr>
    </w:p>
    <w:p w:rsidR="00C04C80" w:rsidRDefault="00C04C80" w:rsidP="00FB414D">
      <w:pPr>
        <w:autoSpaceDE w:val="0"/>
        <w:jc w:val="both"/>
        <w:rPr>
          <w:sz w:val="24"/>
        </w:rPr>
      </w:pPr>
    </w:p>
    <w:p w:rsidR="00C04C80" w:rsidRDefault="00C04C80" w:rsidP="00FB414D">
      <w:pPr>
        <w:autoSpaceDE w:val="0"/>
        <w:jc w:val="both"/>
        <w:rPr>
          <w:sz w:val="24"/>
        </w:rPr>
      </w:pPr>
    </w:p>
    <w:p w:rsidR="00C04C80" w:rsidRDefault="00C04C80" w:rsidP="00FB414D">
      <w:pPr>
        <w:autoSpaceDE w:val="0"/>
        <w:jc w:val="both"/>
        <w:rPr>
          <w:sz w:val="24"/>
        </w:rPr>
      </w:pPr>
    </w:p>
    <w:p w:rsidR="00C04C80" w:rsidRDefault="00C04C80" w:rsidP="00FB414D">
      <w:pPr>
        <w:autoSpaceDE w:val="0"/>
        <w:jc w:val="both"/>
        <w:rPr>
          <w:sz w:val="24"/>
        </w:rPr>
      </w:pPr>
    </w:p>
    <w:p w:rsidR="00C04C80" w:rsidRDefault="00C04C80" w:rsidP="00FB414D">
      <w:pPr>
        <w:autoSpaceDE w:val="0"/>
        <w:jc w:val="both"/>
        <w:rPr>
          <w:sz w:val="24"/>
        </w:rPr>
      </w:pPr>
    </w:p>
    <w:p w:rsidR="00C04C80" w:rsidRDefault="00C04C80" w:rsidP="00FB414D">
      <w:pPr>
        <w:autoSpaceDE w:val="0"/>
        <w:jc w:val="both"/>
        <w:rPr>
          <w:sz w:val="24"/>
        </w:rPr>
      </w:pPr>
    </w:p>
    <w:p w:rsidR="00C04C80" w:rsidRPr="00333A75" w:rsidRDefault="00C04C80" w:rsidP="00FB414D">
      <w:pPr>
        <w:autoSpaceDE w:val="0"/>
        <w:jc w:val="both"/>
        <w:rPr>
          <w:sz w:val="24"/>
        </w:rPr>
      </w:pPr>
    </w:p>
    <w:p w:rsidR="00FB414D" w:rsidRPr="00333A75" w:rsidRDefault="00FB414D" w:rsidP="00FB414D">
      <w:pPr>
        <w:autoSpaceDE w:val="0"/>
        <w:jc w:val="both"/>
        <w:rPr>
          <w:sz w:val="24"/>
        </w:rPr>
      </w:pPr>
    </w:p>
    <w:p w:rsidR="00C04C80" w:rsidRDefault="00C04C80" w:rsidP="00C04C80">
      <w:pPr>
        <w:pStyle w:val="4"/>
        <w:shd w:val="clear" w:color="auto" w:fill="auto"/>
        <w:spacing w:after="0" w:line="240" w:lineRule="exact"/>
        <w:ind w:left="720"/>
        <w:jc w:val="left"/>
        <w:rPr>
          <w:color w:val="000000"/>
          <w:sz w:val="24"/>
          <w:szCs w:val="24"/>
        </w:rPr>
      </w:pPr>
    </w:p>
    <w:sectPr w:rsidR="00C04C80" w:rsidSect="00C20251">
      <w:pgSz w:w="11906" w:h="16838"/>
      <w:pgMar w:top="1134" w:right="851" w:bottom="567" w:left="1134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0D49" w:rsidRDefault="00240D49" w:rsidP="00FB414D">
      <w:r>
        <w:separator/>
      </w:r>
    </w:p>
  </w:endnote>
  <w:endnote w:type="continuationSeparator" w:id="0">
    <w:p w:rsidR="00240D49" w:rsidRDefault="00240D49" w:rsidP="00FB41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0D49" w:rsidRDefault="00240D49" w:rsidP="00FB414D">
      <w:r>
        <w:separator/>
      </w:r>
    </w:p>
  </w:footnote>
  <w:footnote w:type="continuationSeparator" w:id="0">
    <w:p w:rsidR="00240D49" w:rsidRDefault="00240D49" w:rsidP="00FB41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4"/>
    <w:lvl w:ilvl="0">
      <w:start w:val="3"/>
      <w:numFmt w:val="decimal"/>
      <w:lvlText w:val="%1."/>
      <w:lvlJc w:val="left"/>
      <w:pPr>
        <w:tabs>
          <w:tab w:val="num" w:pos="1227"/>
        </w:tabs>
        <w:ind w:left="1227" w:hanging="360"/>
      </w:pPr>
      <w:rPr>
        <w:rFonts w:hint="default"/>
      </w:rPr>
    </w:lvl>
  </w:abstractNum>
  <w:abstractNum w:abstractNumId="1">
    <w:nsid w:val="00000002"/>
    <w:multiLevelType w:val="multilevel"/>
    <w:tmpl w:val="0000000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multilevel"/>
    <w:tmpl w:val="00000003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1BA6D79"/>
    <w:multiLevelType w:val="hybridMultilevel"/>
    <w:tmpl w:val="37E6FED2"/>
    <w:lvl w:ilvl="0" w:tplc="12CEE3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4B93C5D"/>
    <w:multiLevelType w:val="hybridMultilevel"/>
    <w:tmpl w:val="D66C8BA8"/>
    <w:lvl w:ilvl="0" w:tplc="D77661D6">
      <w:start w:val="1"/>
      <w:numFmt w:val="decimal"/>
      <w:lvlText w:val="%1."/>
      <w:lvlJc w:val="left"/>
      <w:pPr>
        <w:ind w:left="43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00" w:hanging="360"/>
      </w:pPr>
    </w:lvl>
    <w:lvl w:ilvl="2" w:tplc="0419001B" w:tentative="1">
      <w:start w:val="1"/>
      <w:numFmt w:val="lowerRoman"/>
      <w:lvlText w:val="%3."/>
      <w:lvlJc w:val="right"/>
      <w:pPr>
        <w:ind w:left="5820" w:hanging="180"/>
      </w:pPr>
    </w:lvl>
    <w:lvl w:ilvl="3" w:tplc="0419000F" w:tentative="1">
      <w:start w:val="1"/>
      <w:numFmt w:val="decimal"/>
      <w:lvlText w:val="%4."/>
      <w:lvlJc w:val="left"/>
      <w:pPr>
        <w:ind w:left="6540" w:hanging="360"/>
      </w:pPr>
    </w:lvl>
    <w:lvl w:ilvl="4" w:tplc="04190019" w:tentative="1">
      <w:start w:val="1"/>
      <w:numFmt w:val="lowerLetter"/>
      <w:lvlText w:val="%5."/>
      <w:lvlJc w:val="left"/>
      <w:pPr>
        <w:ind w:left="7260" w:hanging="360"/>
      </w:pPr>
    </w:lvl>
    <w:lvl w:ilvl="5" w:tplc="0419001B" w:tentative="1">
      <w:start w:val="1"/>
      <w:numFmt w:val="lowerRoman"/>
      <w:lvlText w:val="%6."/>
      <w:lvlJc w:val="right"/>
      <w:pPr>
        <w:ind w:left="7980" w:hanging="180"/>
      </w:pPr>
    </w:lvl>
    <w:lvl w:ilvl="6" w:tplc="0419000F" w:tentative="1">
      <w:start w:val="1"/>
      <w:numFmt w:val="decimal"/>
      <w:lvlText w:val="%7."/>
      <w:lvlJc w:val="left"/>
      <w:pPr>
        <w:ind w:left="8700" w:hanging="360"/>
      </w:pPr>
    </w:lvl>
    <w:lvl w:ilvl="7" w:tplc="04190019" w:tentative="1">
      <w:start w:val="1"/>
      <w:numFmt w:val="lowerLetter"/>
      <w:lvlText w:val="%8."/>
      <w:lvlJc w:val="left"/>
      <w:pPr>
        <w:ind w:left="9420" w:hanging="360"/>
      </w:pPr>
    </w:lvl>
    <w:lvl w:ilvl="8" w:tplc="0419001B" w:tentative="1">
      <w:start w:val="1"/>
      <w:numFmt w:val="lowerRoman"/>
      <w:lvlText w:val="%9."/>
      <w:lvlJc w:val="right"/>
      <w:pPr>
        <w:ind w:left="10140" w:hanging="180"/>
      </w:pPr>
    </w:lvl>
  </w:abstractNum>
  <w:abstractNum w:abstractNumId="5">
    <w:nsid w:val="1E1545B3"/>
    <w:multiLevelType w:val="hybridMultilevel"/>
    <w:tmpl w:val="AC0AA20C"/>
    <w:lvl w:ilvl="0" w:tplc="21727C6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EA66E01"/>
    <w:multiLevelType w:val="multilevel"/>
    <w:tmpl w:val="B526FFD2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27A63C1D"/>
    <w:multiLevelType w:val="hybridMultilevel"/>
    <w:tmpl w:val="876483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F3C3FF6"/>
    <w:multiLevelType w:val="multilevel"/>
    <w:tmpl w:val="EBA23DC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2F6C045D"/>
    <w:multiLevelType w:val="multilevel"/>
    <w:tmpl w:val="76366F1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33DB1604"/>
    <w:multiLevelType w:val="hybridMultilevel"/>
    <w:tmpl w:val="B0622A20"/>
    <w:lvl w:ilvl="0" w:tplc="12CEE3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CBE12AF"/>
    <w:multiLevelType w:val="hybridMultilevel"/>
    <w:tmpl w:val="FEB649FE"/>
    <w:lvl w:ilvl="0" w:tplc="12CEE3E8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2">
    <w:nsid w:val="490F0B1C"/>
    <w:multiLevelType w:val="multilevel"/>
    <w:tmpl w:val="CF5A44FE"/>
    <w:lvl w:ilvl="0">
      <w:start w:val="10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52C10C7B"/>
    <w:multiLevelType w:val="multilevel"/>
    <w:tmpl w:val="758AC2B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10" w:hanging="450"/>
      </w:pPr>
      <w:rPr>
        <w:rFonts w:ascii="Times New Roman" w:hAnsi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Times New Roman" w:hAnsi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ascii="Times New Roman" w:hAnsi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ascii="Times New Roman" w:hAnsi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ascii="Times New Roman" w:hAnsi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ascii="Times New Roman" w:hAnsi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ascii="Times New Roman" w:hAnsi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ascii="Times New Roman" w:hAnsi="Times New Roman" w:hint="default"/>
        <w:sz w:val="28"/>
      </w:rPr>
    </w:lvl>
  </w:abstractNum>
  <w:abstractNum w:abstractNumId="14">
    <w:nsid w:val="6202296B"/>
    <w:multiLevelType w:val="multilevel"/>
    <w:tmpl w:val="CF5A44FE"/>
    <w:lvl w:ilvl="0">
      <w:start w:val="10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746A483B"/>
    <w:multiLevelType w:val="multilevel"/>
    <w:tmpl w:val="991AFDC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9"/>
  </w:num>
  <w:num w:numId="2">
    <w:abstractNumId w:val="8"/>
  </w:num>
  <w:num w:numId="3">
    <w:abstractNumId w:val="12"/>
  </w:num>
  <w:num w:numId="4">
    <w:abstractNumId w:val="14"/>
  </w:num>
  <w:num w:numId="5">
    <w:abstractNumId w:val="6"/>
  </w:num>
  <w:num w:numId="6">
    <w:abstractNumId w:val="15"/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</w:num>
  <w:num w:numId="9">
    <w:abstractNumId w:val="1"/>
  </w:num>
  <w:num w:numId="10">
    <w:abstractNumId w:val="2"/>
  </w:num>
  <w:num w:numId="11">
    <w:abstractNumId w:val="3"/>
  </w:num>
  <w:num w:numId="12">
    <w:abstractNumId w:val="10"/>
  </w:num>
  <w:num w:numId="13">
    <w:abstractNumId w:val="11"/>
  </w:num>
  <w:num w:numId="14">
    <w:abstractNumId w:val="4"/>
  </w:num>
  <w:num w:numId="15">
    <w:abstractNumId w:val="7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F792F"/>
    <w:rsid w:val="000253A9"/>
    <w:rsid w:val="0006702E"/>
    <w:rsid w:val="000A37A5"/>
    <w:rsid w:val="00132109"/>
    <w:rsid w:val="001728CC"/>
    <w:rsid w:val="001A5432"/>
    <w:rsid w:val="001D0400"/>
    <w:rsid w:val="00240D49"/>
    <w:rsid w:val="00302F93"/>
    <w:rsid w:val="0032097C"/>
    <w:rsid w:val="00325F8D"/>
    <w:rsid w:val="003B6231"/>
    <w:rsid w:val="005D29B8"/>
    <w:rsid w:val="005F51EF"/>
    <w:rsid w:val="006F792F"/>
    <w:rsid w:val="00702B2C"/>
    <w:rsid w:val="007707FF"/>
    <w:rsid w:val="008366F9"/>
    <w:rsid w:val="008731BE"/>
    <w:rsid w:val="008A2A05"/>
    <w:rsid w:val="008D0AD6"/>
    <w:rsid w:val="00915175"/>
    <w:rsid w:val="009D6F8E"/>
    <w:rsid w:val="00A464F6"/>
    <w:rsid w:val="00B70E6B"/>
    <w:rsid w:val="00BC4267"/>
    <w:rsid w:val="00C04C80"/>
    <w:rsid w:val="00C20251"/>
    <w:rsid w:val="00D66653"/>
    <w:rsid w:val="00DD4741"/>
    <w:rsid w:val="00E91CD3"/>
    <w:rsid w:val="00EF5A04"/>
    <w:rsid w:val="00F00E51"/>
    <w:rsid w:val="00F6794D"/>
    <w:rsid w:val="00FB414D"/>
    <w:rsid w:val="00FF4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79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5">
    <w:name w:val="heading 5"/>
    <w:basedOn w:val="a"/>
    <w:next w:val="a"/>
    <w:link w:val="50"/>
    <w:semiHidden/>
    <w:unhideWhenUsed/>
    <w:qFormat/>
    <w:rsid w:val="006F792F"/>
    <w:pPr>
      <w:keepNext/>
      <w:jc w:val="center"/>
      <w:outlineLvl w:val="4"/>
    </w:pPr>
    <w:rPr>
      <w:rFonts w:ascii="Arial" w:hAnsi="Arial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semiHidden/>
    <w:rsid w:val="006F792F"/>
    <w:rPr>
      <w:rFonts w:ascii="Arial" w:eastAsia="Times New Roman" w:hAnsi="Arial" w:cs="Times New Roman"/>
      <w:b/>
      <w:sz w:val="20"/>
      <w:szCs w:val="20"/>
    </w:rPr>
  </w:style>
  <w:style w:type="paragraph" w:styleId="a3">
    <w:name w:val="Normal (Web)"/>
    <w:basedOn w:val="a"/>
    <w:uiPriority w:val="99"/>
    <w:semiHidden/>
    <w:unhideWhenUsed/>
    <w:rsid w:val="006F792F"/>
    <w:pPr>
      <w:spacing w:before="100" w:beforeAutospacing="1" w:after="100" w:afterAutospacing="1"/>
    </w:pPr>
    <w:rPr>
      <w:sz w:val="24"/>
      <w:szCs w:val="24"/>
    </w:rPr>
  </w:style>
  <w:style w:type="paragraph" w:styleId="a4">
    <w:name w:val="Title"/>
    <w:basedOn w:val="a"/>
    <w:link w:val="a5"/>
    <w:uiPriority w:val="99"/>
    <w:qFormat/>
    <w:rsid w:val="006F792F"/>
    <w:pPr>
      <w:jc w:val="center"/>
    </w:pPr>
    <w:rPr>
      <w:sz w:val="32"/>
    </w:rPr>
  </w:style>
  <w:style w:type="character" w:customStyle="1" w:styleId="a5">
    <w:name w:val="Название Знак"/>
    <w:basedOn w:val="a0"/>
    <w:link w:val="a4"/>
    <w:uiPriority w:val="99"/>
    <w:rsid w:val="006F792F"/>
    <w:rPr>
      <w:rFonts w:ascii="Times New Roman" w:eastAsia="Times New Roman" w:hAnsi="Times New Roman" w:cs="Times New Roman"/>
      <w:sz w:val="32"/>
      <w:szCs w:val="20"/>
    </w:rPr>
  </w:style>
  <w:style w:type="paragraph" w:styleId="a6">
    <w:name w:val="Body Text Indent"/>
    <w:basedOn w:val="a"/>
    <w:link w:val="a7"/>
    <w:uiPriority w:val="99"/>
    <w:semiHidden/>
    <w:unhideWhenUsed/>
    <w:rsid w:val="006F792F"/>
    <w:pPr>
      <w:ind w:left="284" w:hanging="284"/>
    </w:pPr>
    <w:rPr>
      <w:sz w:val="28"/>
    </w:r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6F792F"/>
    <w:rPr>
      <w:rFonts w:ascii="Times New Roman" w:eastAsia="Times New Roman" w:hAnsi="Times New Roman" w:cs="Times New Roman"/>
      <w:sz w:val="28"/>
      <w:szCs w:val="20"/>
    </w:rPr>
  </w:style>
  <w:style w:type="character" w:customStyle="1" w:styleId="a8">
    <w:name w:val="Основной текст_"/>
    <w:basedOn w:val="a0"/>
    <w:link w:val="4"/>
    <w:rsid w:val="00EF5A04"/>
    <w:rPr>
      <w:rFonts w:ascii="Times New Roman" w:eastAsia="Times New Roman" w:hAnsi="Times New Roman" w:cs="Times New Roman"/>
      <w:spacing w:val="3"/>
      <w:shd w:val="clear" w:color="auto" w:fill="FFFFFF"/>
    </w:rPr>
  </w:style>
  <w:style w:type="paragraph" w:customStyle="1" w:styleId="4">
    <w:name w:val="Основной текст4"/>
    <w:basedOn w:val="a"/>
    <w:link w:val="a8"/>
    <w:rsid w:val="00EF5A04"/>
    <w:pPr>
      <w:widowControl w:val="0"/>
      <w:shd w:val="clear" w:color="auto" w:fill="FFFFFF"/>
      <w:spacing w:after="540" w:line="307" w:lineRule="exact"/>
      <w:jc w:val="center"/>
    </w:pPr>
    <w:rPr>
      <w:spacing w:val="3"/>
      <w:sz w:val="22"/>
      <w:szCs w:val="22"/>
      <w:lang w:eastAsia="en-US"/>
    </w:rPr>
  </w:style>
  <w:style w:type="paragraph" w:styleId="a9">
    <w:name w:val="No Spacing"/>
    <w:link w:val="aa"/>
    <w:uiPriority w:val="1"/>
    <w:qFormat/>
    <w:rsid w:val="00EF5A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">
    <w:name w:val="Основной текст2"/>
    <w:basedOn w:val="a8"/>
    <w:rsid w:val="0032097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24"/>
      <w:szCs w:val="24"/>
      <w:u w:val="none"/>
      <w:shd w:val="clear" w:color="auto" w:fill="FFFFFF"/>
      <w:lang w:val="ru-RU"/>
    </w:rPr>
  </w:style>
  <w:style w:type="character" w:customStyle="1" w:styleId="20">
    <w:name w:val="Колонтитул (2)_"/>
    <w:basedOn w:val="a0"/>
    <w:link w:val="21"/>
    <w:rsid w:val="0032097C"/>
    <w:rPr>
      <w:rFonts w:ascii="Times New Roman" w:eastAsia="Times New Roman" w:hAnsi="Times New Roman" w:cs="Times New Roman"/>
      <w:spacing w:val="4"/>
      <w:sz w:val="20"/>
      <w:szCs w:val="20"/>
      <w:shd w:val="clear" w:color="auto" w:fill="FFFFFF"/>
    </w:rPr>
  </w:style>
  <w:style w:type="character" w:customStyle="1" w:styleId="51">
    <w:name w:val="Основной текст (5)_"/>
    <w:basedOn w:val="a0"/>
    <w:link w:val="52"/>
    <w:rsid w:val="0032097C"/>
    <w:rPr>
      <w:rFonts w:ascii="Times New Roman" w:eastAsia="Times New Roman" w:hAnsi="Times New Roman" w:cs="Times New Roman"/>
      <w:spacing w:val="1"/>
      <w:sz w:val="21"/>
      <w:szCs w:val="21"/>
      <w:shd w:val="clear" w:color="auto" w:fill="FFFFFF"/>
    </w:rPr>
  </w:style>
  <w:style w:type="paragraph" w:customStyle="1" w:styleId="21">
    <w:name w:val="Колонтитул (2)"/>
    <w:basedOn w:val="a"/>
    <w:link w:val="20"/>
    <w:rsid w:val="0032097C"/>
    <w:pPr>
      <w:widowControl w:val="0"/>
      <w:shd w:val="clear" w:color="auto" w:fill="FFFFFF"/>
      <w:spacing w:line="254" w:lineRule="exact"/>
      <w:jc w:val="right"/>
    </w:pPr>
    <w:rPr>
      <w:spacing w:val="4"/>
      <w:lang w:eastAsia="en-US"/>
    </w:rPr>
  </w:style>
  <w:style w:type="paragraph" w:customStyle="1" w:styleId="52">
    <w:name w:val="Основной текст (5)"/>
    <w:basedOn w:val="a"/>
    <w:link w:val="51"/>
    <w:rsid w:val="0032097C"/>
    <w:pPr>
      <w:widowControl w:val="0"/>
      <w:shd w:val="clear" w:color="auto" w:fill="FFFFFF"/>
      <w:spacing w:line="254" w:lineRule="exact"/>
      <w:jc w:val="both"/>
    </w:pPr>
    <w:rPr>
      <w:spacing w:val="1"/>
      <w:sz w:val="21"/>
      <w:szCs w:val="21"/>
      <w:lang w:eastAsia="en-US"/>
    </w:rPr>
  </w:style>
  <w:style w:type="character" w:customStyle="1" w:styleId="105pt0pt">
    <w:name w:val="Основной текст + 10.5 pt;Интервал 0 pt"/>
    <w:basedOn w:val="a8"/>
    <w:rsid w:val="008366F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1"/>
      <w:szCs w:val="21"/>
      <w:u w:val="none"/>
      <w:shd w:val="clear" w:color="auto" w:fill="FFFFFF"/>
      <w:lang w:val="ru-RU"/>
    </w:rPr>
  </w:style>
  <w:style w:type="character" w:customStyle="1" w:styleId="3">
    <w:name w:val="Основной текст3"/>
    <w:basedOn w:val="a8"/>
    <w:rsid w:val="008366F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24"/>
      <w:szCs w:val="24"/>
      <w:u w:val="none"/>
      <w:shd w:val="clear" w:color="auto" w:fill="FFFFFF"/>
    </w:rPr>
  </w:style>
  <w:style w:type="character" w:customStyle="1" w:styleId="0pt">
    <w:name w:val="Основной текст + Интервал 0 pt"/>
    <w:basedOn w:val="a8"/>
    <w:rsid w:val="008366F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8"/>
      <w:w w:val="100"/>
      <w:position w:val="0"/>
      <w:sz w:val="23"/>
      <w:szCs w:val="23"/>
      <w:u w:val="none"/>
      <w:shd w:val="clear" w:color="auto" w:fill="FFFFFF"/>
      <w:lang w:val="ru-RU"/>
    </w:rPr>
  </w:style>
  <w:style w:type="paragraph" w:customStyle="1" w:styleId="1">
    <w:name w:val="Основной текст1"/>
    <w:basedOn w:val="a"/>
    <w:rsid w:val="008366F9"/>
    <w:pPr>
      <w:widowControl w:val="0"/>
      <w:shd w:val="clear" w:color="auto" w:fill="FFFFFF"/>
      <w:spacing w:line="302" w:lineRule="exact"/>
      <w:jc w:val="both"/>
    </w:pPr>
    <w:rPr>
      <w:color w:val="000000"/>
      <w:spacing w:val="3"/>
      <w:sz w:val="23"/>
      <w:szCs w:val="23"/>
    </w:rPr>
  </w:style>
  <w:style w:type="paragraph" w:styleId="ab">
    <w:name w:val="List Paragraph"/>
    <w:basedOn w:val="a"/>
    <w:uiPriority w:val="34"/>
    <w:qFormat/>
    <w:rsid w:val="0006702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c">
    <w:name w:val="Символ сноски"/>
    <w:rsid w:val="00FB414D"/>
    <w:rPr>
      <w:vertAlign w:val="superscript"/>
    </w:rPr>
  </w:style>
  <w:style w:type="paragraph" w:customStyle="1" w:styleId="ConsPlusNonformat">
    <w:name w:val="ConsPlusNonformat"/>
    <w:rsid w:val="00FB414D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onsPlusCell">
    <w:name w:val="ConsPlusCell"/>
    <w:rsid w:val="00FB414D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sz w:val="20"/>
      <w:szCs w:val="20"/>
      <w:lang w:eastAsia="ar-SA"/>
    </w:rPr>
  </w:style>
  <w:style w:type="paragraph" w:styleId="ad">
    <w:name w:val="footnote text"/>
    <w:basedOn w:val="a"/>
    <w:link w:val="ae"/>
    <w:rsid w:val="00FB414D"/>
    <w:pPr>
      <w:suppressAutoHyphens/>
      <w:spacing w:line="360" w:lineRule="auto"/>
      <w:ind w:firstLine="709"/>
    </w:pPr>
    <w:rPr>
      <w:lang w:eastAsia="ar-SA"/>
    </w:rPr>
  </w:style>
  <w:style w:type="character" w:customStyle="1" w:styleId="ae">
    <w:name w:val="Текст сноски Знак"/>
    <w:basedOn w:val="a0"/>
    <w:link w:val="ad"/>
    <w:rsid w:val="00FB414D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a">
    <w:name w:val="Без интервала Знак"/>
    <w:link w:val="a9"/>
    <w:uiPriority w:val="1"/>
    <w:rsid w:val="000A37A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0A37A5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0A37A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8058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2</Pages>
  <Words>430</Words>
  <Characters>2457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20</cp:revision>
  <cp:lastPrinted>2023-06-02T12:03:00Z</cp:lastPrinted>
  <dcterms:created xsi:type="dcterms:W3CDTF">2016-03-10T05:33:00Z</dcterms:created>
  <dcterms:modified xsi:type="dcterms:W3CDTF">2023-06-02T12:03:00Z</dcterms:modified>
</cp:coreProperties>
</file>